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33394" w14:textId="77777777" w:rsidR="005509B5" w:rsidRDefault="00A545A7" w:rsidP="005509B5">
      <w:pPr>
        <w:jc w:val="right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DCE5F4" wp14:editId="59F9373F">
            <wp:simplePos x="0" y="0"/>
            <wp:positionH relativeFrom="column">
              <wp:posOffset>13970</wp:posOffset>
            </wp:positionH>
            <wp:positionV relativeFrom="paragraph">
              <wp:posOffset>-191135</wp:posOffset>
            </wp:positionV>
            <wp:extent cx="1737360" cy="548640"/>
            <wp:effectExtent l="0" t="0" r="6350" b="1905"/>
            <wp:wrapNone/>
            <wp:docPr id="2" name="Picture 2" descr="Macintosh HD:Users:jhoyt:Desktop:Archive:ITS_Horizontal_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oyt:Desktop:Archive:ITS_Horizontal_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E998C" w14:textId="4581DA04" w:rsidR="005509B5" w:rsidRPr="003B3FD4" w:rsidRDefault="000B3476" w:rsidP="003B3FD4">
      <w:pPr>
        <w:pStyle w:val="HSTitle"/>
      </w:pPr>
      <w:r w:rsidRPr="003B3FD4">
        <w:t>Preaching Lab R</w:t>
      </w:r>
      <w:r w:rsidR="00535DC7">
        <w:t>ecording Instructions</w:t>
      </w:r>
    </w:p>
    <w:p w14:paraId="51E54F19" w14:textId="77777777" w:rsidR="005509B5" w:rsidRPr="003B3FD4" w:rsidRDefault="00A545A7" w:rsidP="003B3FD4">
      <w:pPr>
        <w:pStyle w:val="HSBodyTextRoman"/>
      </w:pPr>
      <w:r w:rsidRPr="003B3FD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3937E" wp14:editId="7C6E32F2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5943600" cy="0"/>
                <wp:effectExtent l="25400" t="28575" r="38100" b="3492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03654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25pt" to="46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" strokecolor="gray [1629]" strokeweight="2pt"/>
            </w:pict>
          </mc:Fallback>
        </mc:AlternateContent>
      </w:r>
    </w:p>
    <w:p w14:paraId="6518579C" w14:textId="48C94161" w:rsidR="000B3476" w:rsidRDefault="000B3476" w:rsidP="003B3FD4">
      <w:pPr>
        <w:pStyle w:val="HSHeading1"/>
        <w:rPr>
          <w:rFonts w:ascii="Times New Roman" w:hAnsi="Times New Roman"/>
        </w:rPr>
      </w:pPr>
      <w:r>
        <w:t>Overview</w:t>
      </w:r>
    </w:p>
    <w:p w14:paraId="0D3C5BCF" w14:textId="74C8D9AB" w:rsidR="000B3476" w:rsidRDefault="000B3476" w:rsidP="003B3FD4">
      <w:pPr>
        <w:pStyle w:val="HSBodyTextRoman"/>
        <w:rPr>
          <w:rFonts w:ascii="Times New Roman" w:hAnsi="Times New Roman"/>
        </w:rPr>
      </w:pPr>
      <w:r>
        <w:t xml:space="preserve">These instructions </w:t>
      </w:r>
      <w:r w:rsidR="00CB252D">
        <w:t xml:space="preserve">document </w:t>
      </w:r>
      <w:r w:rsidR="00A71C71">
        <w:t>how to use the Crestron equipment to record in</w:t>
      </w:r>
      <w:r>
        <w:t xml:space="preserve"> the preaching lab classrooms.</w:t>
      </w:r>
      <w:r w:rsidR="00A71C71">
        <w:t xml:space="preserve"> Before beginning, be sure that you have a supply of flash drives, which you will need for storing each recording.</w:t>
      </w:r>
    </w:p>
    <w:p w14:paraId="03418838" w14:textId="77777777" w:rsidR="000B3476" w:rsidRDefault="000B3476" w:rsidP="003B3FD4">
      <w:pPr>
        <w:pStyle w:val="HSBodyTextRoman"/>
      </w:pPr>
    </w:p>
    <w:p w14:paraId="7D8E27C3" w14:textId="77777777" w:rsidR="000B3476" w:rsidRDefault="000B3476" w:rsidP="003B3FD4">
      <w:pPr>
        <w:pStyle w:val="HSHeading1"/>
        <w:rPr>
          <w:rFonts w:ascii="Times New Roman" w:hAnsi="Times New Roman"/>
        </w:rPr>
      </w:pPr>
      <w:r>
        <w:t>Recording Instructions</w:t>
      </w:r>
    </w:p>
    <w:p w14:paraId="07FB7734" w14:textId="4985FFF0" w:rsidR="000B3476" w:rsidRDefault="00EE4ADE" w:rsidP="003B3FD4">
      <w:pPr>
        <w:pStyle w:val="HSBodyTextList1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7AB48DA" wp14:editId="30CB4974">
            <wp:simplePos x="0" y="0"/>
            <wp:positionH relativeFrom="column">
              <wp:posOffset>4387850</wp:posOffset>
            </wp:positionH>
            <wp:positionV relativeFrom="paragraph">
              <wp:posOffset>20955</wp:posOffset>
            </wp:positionV>
            <wp:extent cx="1755648" cy="105156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C71">
        <w:t>This is the opening screen for recording a sermon or speech. Press the “Record” button to get started.</w:t>
      </w:r>
    </w:p>
    <w:p w14:paraId="5518ABF4" w14:textId="48765FB4" w:rsidR="000B3476" w:rsidRDefault="000B3476" w:rsidP="00EE4ADE">
      <w:pPr>
        <w:pStyle w:val="HSBodyTextRoman"/>
      </w:pPr>
    </w:p>
    <w:p w14:paraId="2E8993F9" w14:textId="77777777" w:rsidR="000B3476" w:rsidRDefault="000B3476" w:rsidP="00EE4ADE">
      <w:pPr>
        <w:pStyle w:val="HSBodyTextRoman"/>
      </w:pPr>
    </w:p>
    <w:p w14:paraId="6EFE733F" w14:textId="77777777" w:rsidR="000B3476" w:rsidRDefault="000B3476" w:rsidP="00EE4ADE">
      <w:pPr>
        <w:pStyle w:val="HSBodyTextRoman"/>
      </w:pPr>
    </w:p>
    <w:p w14:paraId="32983624" w14:textId="163BEDAA" w:rsidR="00EF5F4D" w:rsidRDefault="00EF5F4D" w:rsidP="00EE4ADE">
      <w:pPr>
        <w:pStyle w:val="HSBodyTextRoman"/>
        <w:rPr>
          <w:rFonts w:cs="Times"/>
        </w:rPr>
      </w:pPr>
    </w:p>
    <w:p w14:paraId="1461DF78" w14:textId="514F2205" w:rsidR="000B3476" w:rsidRDefault="000B3476" w:rsidP="00EE4ADE">
      <w:pPr>
        <w:pStyle w:val="HSBodyTextRoman"/>
      </w:pPr>
    </w:p>
    <w:p w14:paraId="09C6B0A6" w14:textId="3FE49BA1" w:rsidR="000B3476" w:rsidRDefault="000B3476" w:rsidP="00EE4ADE">
      <w:pPr>
        <w:pStyle w:val="HSBodyTextRoman"/>
      </w:pPr>
    </w:p>
    <w:p w14:paraId="3A81CB16" w14:textId="576B4A1B" w:rsidR="000B3476" w:rsidRDefault="000B3476" w:rsidP="00EE4ADE">
      <w:pPr>
        <w:pStyle w:val="HSBodyTextRoman"/>
        <w:rPr>
          <w:rFonts w:ascii="Helvetica" w:hAnsi="Helvetica" w:cs="Helvetica"/>
        </w:rPr>
      </w:pPr>
    </w:p>
    <w:p w14:paraId="0A2E6E24" w14:textId="0F44B2AA" w:rsidR="00EE4ADE" w:rsidRDefault="00EE4ADE" w:rsidP="00EE4ADE">
      <w:pPr>
        <w:pStyle w:val="HSBodyTextRoman"/>
        <w:rPr>
          <w:rFonts w:ascii="Helvetica" w:hAnsi="Helvetica" w:cs="Helvetica"/>
        </w:rPr>
      </w:pPr>
    </w:p>
    <w:p w14:paraId="2058D21A" w14:textId="5986EEFC" w:rsidR="000B3476" w:rsidRDefault="00A71C71" w:rsidP="003B3FD4">
      <w:pPr>
        <w:pStyle w:val="HSBodyTextList1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9C25117" wp14:editId="44DB63AA">
            <wp:simplePos x="0" y="0"/>
            <wp:positionH relativeFrom="column">
              <wp:posOffset>4349750</wp:posOffset>
            </wp:positionH>
            <wp:positionV relativeFrom="paragraph">
              <wp:posOffset>20955</wp:posOffset>
            </wp:positionV>
            <wp:extent cx="1801368" cy="1078992"/>
            <wp:effectExtent l="0" t="0" r="889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68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will be prompted to insert a USB (flash) drive if you haven’t inserted one already.</w:t>
      </w:r>
    </w:p>
    <w:p w14:paraId="0A80F163" w14:textId="4D3BB01C" w:rsidR="000B3476" w:rsidRDefault="000B3476" w:rsidP="00EE4ADE">
      <w:pPr>
        <w:pStyle w:val="HSBodyTextRoman"/>
      </w:pPr>
    </w:p>
    <w:p w14:paraId="05E00DD9" w14:textId="662D85D8" w:rsidR="00A71C71" w:rsidRDefault="00A71C71" w:rsidP="00EE4ADE">
      <w:pPr>
        <w:pStyle w:val="HSBodyTextRoman"/>
      </w:pPr>
    </w:p>
    <w:p w14:paraId="7B74954B" w14:textId="04C65195" w:rsidR="00A71C71" w:rsidRDefault="00A71C71" w:rsidP="00EE4ADE">
      <w:pPr>
        <w:pStyle w:val="HSBodyTextRoman"/>
      </w:pPr>
    </w:p>
    <w:p w14:paraId="4734702F" w14:textId="77777777" w:rsidR="00A71C71" w:rsidRDefault="00A71C71" w:rsidP="00EE4ADE">
      <w:pPr>
        <w:pStyle w:val="HSBodyTextRoman"/>
      </w:pPr>
    </w:p>
    <w:p w14:paraId="5EC14DEF" w14:textId="3922DA8E" w:rsidR="00EE4ADE" w:rsidRDefault="00EE4ADE" w:rsidP="00EE4ADE">
      <w:pPr>
        <w:pStyle w:val="HSBodyTextRoman"/>
      </w:pPr>
    </w:p>
    <w:p w14:paraId="01EF7231" w14:textId="633C2B2B" w:rsidR="00F81610" w:rsidRDefault="00F81610" w:rsidP="00EE4ADE">
      <w:pPr>
        <w:pStyle w:val="HSBodyTextRoman"/>
        <w:rPr>
          <w:rFonts w:ascii="Times New Roman" w:hAnsi="Times New Roman"/>
        </w:rPr>
      </w:pPr>
    </w:p>
    <w:p w14:paraId="4A80D5B0" w14:textId="1FD329A0" w:rsidR="008E4EA6" w:rsidRDefault="008E4EA6" w:rsidP="00EE4ADE">
      <w:pPr>
        <w:pStyle w:val="HSBodyTextRoman"/>
        <w:rPr>
          <w:rFonts w:ascii="Times New Roman" w:hAnsi="Times New Roman"/>
        </w:rPr>
      </w:pPr>
    </w:p>
    <w:p w14:paraId="7AD3CA6E" w14:textId="276DB61D" w:rsidR="000B3476" w:rsidRDefault="000B3476" w:rsidP="00EE4ADE">
      <w:pPr>
        <w:pStyle w:val="HSBodyTextRoman"/>
        <w:rPr>
          <w:rFonts w:ascii="Times New Roman" w:hAnsi="Times New Roman"/>
        </w:rPr>
      </w:pPr>
    </w:p>
    <w:p w14:paraId="2A09CF1B" w14:textId="1C53DF8C" w:rsidR="000B3476" w:rsidRDefault="008E4EA6" w:rsidP="003B3FD4">
      <w:pPr>
        <w:pStyle w:val="HSBodyTextList1"/>
      </w:pPr>
      <w:r>
        <w:rPr>
          <w:rFonts w:cs="Times"/>
          <w:noProof/>
        </w:rPr>
        <w:drawing>
          <wp:anchor distT="0" distB="0" distL="114300" distR="114300" simplePos="0" relativeHeight="251679744" behindDoc="0" locked="0" layoutInCell="1" allowOverlap="1" wp14:anchorId="487ADC65" wp14:editId="5C497D76">
            <wp:simplePos x="0" y="0"/>
            <wp:positionH relativeFrom="column">
              <wp:posOffset>4349750</wp:posOffset>
            </wp:positionH>
            <wp:positionV relativeFrom="paragraph">
              <wp:posOffset>36830</wp:posOffset>
            </wp:positionV>
            <wp:extent cx="1837944" cy="110642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4" cy="11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you try to record without inserting a USB drive, the screen will display an error message.</w:t>
      </w:r>
    </w:p>
    <w:p w14:paraId="58B3C557" w14:textId="118B4DE0" w:rsidR="008E4EA6" w:rsidRDefault="008E4EA6" w:rsidP="008E4EA6">
      <w:pPr>
        <w:pStyle w:val="HSBodyTextList1"/>
        <w:numPr>
          <w:ilvl w:val="0"/>
          <w:numId w:val="0"/>
        </w:numPr>
        <w:ind w:left="360" w:hanging="360"/>
      </w:pPr>
    </w:p>
    <w:p w14:paraId="28375215" w14:textId="6C7041BF" w:rsidR="008E4EA6" w:rsidRDefault="008E4EA6" w:rsidP="008E4EA6">
      <w:pPr>
        <w:pStyle w:val="HSBodyTextList1"/>
        <w:numPr>
          <w:ilvl w:val="0"/>
          <w:numId w:val="0"/>
        </w:numPr>
        <w:ind w:left="360" w:hanging="360"/>
      </w:pPr>
    </w:p>
    <w:p w14:paraId="29973F37" w14:textId="5B46171F" w:rsidR="008E4EA6" w:rsidRDefault="008E4EA6" w:rsidP="008E4EA6">
      <w:pPr>
        <w:pStyle w:val="HSBodyTextList1"/>
        <w:numPr>
          <w:ilvl w:val="0"/>
          <w:numId w:val="0"/>
        </w:numPr>
        <w:ind w:left="360" w:hanging="360"/>
      </w:pPr>
    </w:p>
    <w:p w14:paraId="2AF1D8D4" w14:textId="1ABAAF4B" w:rsidR="008E4EA6" w:rsidRDefault="008E4EA6" w:rsidP="008E4EA6">
      <w:pPr>
        <w:pStyle w:val="HSBodyTextList1"/>
        <w:numPr>
          <w:ilvl w:val="0"/>
          <w:numId w:val="0"/>
        </w:numPr>
        <w:ind w:left="360" w:hanging="360"/>
      </w:pPr>
    </w:p>
    <w:p w14:paraId="06E38466" w14:textId="513EF131" w:rsidR="008E4EA6" w:rsidRDefault="008E4EA6" w:rsidP="008E4EA6">
      <w:pPr>
        <w:pStyle w:val="HSBodyTextList1"/>
        <w:numPr>
          <w:ilvl w:val="0"/>
          <w:numId w:val="0"/>
        </w:numPr>
        <w:ind w:left="360" w:hanging="360"/>
      </w:pPr>
    </w:p>
    <w:p w14:paraId="76B7CDEC" w14:textId="185FD554" w:rsidR="008E4EA6" w:rsidRDefault="008E4EA6" w:rsidP="008E4EA6">
      <w:pPr>
        <w:pStyle w:val="HSBodyTextList1"/>
        <w:numPr>
          <w:ilvl w:val="0"/>
          <w:numId w:val="0"/>
        </w:numPr>
        <w:ind w:left="360" w:hanging="360"/>
      </w:pPr>
    </w:p>
    <w:p w14:paraId="2F87B4BC" w14:textId="3A31E265" w:rsidR="008E4EA6" w:rsidRDefault="008E4EA6" w:rsidP="008E4EA6">
      <w:pPr>
        <w:pStyle w:val="HSBodyTextList1"/>
        <w:numPr>
          <w:ilvl w:val="0"/>
          <w:numId w:val="0"/>
        </w:numPr>
        <w:ind w:left="360" w:hanging="360"/>
      </w:pPr>
    </w:p>
    <w:p w14:paraId="4861ACEA" w14:textId="1BC3C28E" w:rsidR="008E4EA6" w:rsidRDefault="008E4EA6" w:rsidP="008E4EA6">
      <w:pPr>
        <w:pStyle w:val="HSBodyTextList1"/>
        <w:numPr>
          <w:ilvl w:val="0"/>
          <w:numId w:val="0"/>
        </w:numPr>
      </w:pPr>
    </w:p>
    <w:p w14:paraId="37B3DD6A" w14:textId="400B75A9" w:rsidR="008E4EA6" w:rsidRDefault="008E4EA6" w:rsidP="008E4EA6">
      <w:pPr>
        <w:pStyle w:val="HSBodyTextList1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3840" behindDoc="0" locked="0" layoutInCell="1" allowOverlap="1" wp14:anchorId="114277A8" wp14:editId="646885B3">
            <wp:simplePos x="0" y="0"/>
            <wp:positionH relativeFrom="column">
              <wp:posOffset>4356100</wp:posOffset>
            </wp:positionH>
            <wp:positionV relativeFrom="paragraph">
              <wp:posOffset>31115</wp:posOffset>
            </wp:positionV>
            <wp:extent cx="1828800" cy="1097280"/>
            <wp:effectExtent l="0" t="0" r="0" b="762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unit will prepare to record. The presenter will need a cue to begin when the unit starts recording.</w:t>
      </w:r>
    </w:p>
    <w:p w14:paraId="1FC07E98" w14:textId="316DED78" w:rsidR="00F81610" w:rsidRDefault="00F81610" w:rsidP="00F81610">
      <w:pPr>
        <w:pStyle w:val="HSBodyTextRoman"/>
      </w:pPr>
    </w:p>
    <w:p w14:paraId="47AA749A" w14:textId="1E581DA3" w:rsidR="00094559" w:rsidRDefault="00094559" w:rsidP="00F81610">
      <w:pPr>
        <w:pStyle w:val="HSBodyTextRoman"/>
      </w:pPr>
    </w:p>
    <w:p w14:paraId="7148112F" w14:textId="57B36D57" w:rsidR="00094559" w:rsidRDefault="00094559" w:rsidP="00F81610">
      <w:pPr>
        <w:pStyle w:val="HSBodyTextRoman"/>
      </w:pPr>
    </w:p>
    <w:p w14:paraId="7B09F050" w14:textId="7A8D6559" w:rsidR="00F81610" w:rsidRDefault="00F81610" w:rsidP="00F81610">
      <w:pPr>
        <w:pStyle w:val="HSBodyTextRoman"/>
      </w:pPr>
    </w:p>
    <w:p w14:paraId="46127A43" w14:textId="058B4C1B" w:rsidR="00F81610" w:rsidRDefault="00F81610" w:rsidP="00F81610">
      <w:pPr>
        <w:pStyle w:val="HSBodyTextRoman"/>
      </w:pPr>
    </w:p>
    <w:p w14:paraId="4DE92971" w14:textId="7DD962FE" w:rsidR="00F81610" w:rsidRDefault="00F81610" w:rsidP="00F81610">
      <w:pPr>
        <w:pStyle w:val="HSBodyTextRoman"/>
      </w:pPr>
    </w:p>
    <w:p w14:paraId="04E7AA5F" w14:textId="07201A05" w:rsidR="00F81610" w:rsidRDefault="00F81610" w:rsidP="00F81610">
      <w:pPr>
        <w:pStyle w:val="HSBodyTextRoman"/>
      </w:pPr>
    </w:p>
    <w:p w14:paraId="390A3E69" w14:textId="7065219B" w:rsidR="000B3476" w:rsidRPr="00B83EAA" w:rsidRDefault="000B3476" w:rsidP="00F81610">
      <w:pPr>
        <w:pStyle w:val="HSBodyTextRoman"/>
        <w:rPr>
          <w:rFonts w:cs="Times"/>
        </w:rPr>
      </w:pPr>
    </w:p>
    <w:p w14:paraId="3258B713" w14:textId="0F241A17" w:rsidR="00094559" w:rsidRDefault="008E4EA6" w:rsidP="0082047F">
      <w:pPr>
        <w:pStyle w:val="HSBodyTextList1"/>
      </w:pPr>
      <w:r w:rsidRPr="0082047F">
        <w:rPr>
          <w:noProof/>
        </w:rPr>
        <w:drawing>
          <wp:anchor distT="0" distB="0" distL="114300" distR="114300" simplePos="0" relativeHeight="251685888" behindDoc="0" locked="0" layoutInCell="1" allowOverlap="1" wp14:anchorId="7E19A300" wp14:editId="2E805A89">
            <wp:simplePos x="0" y="0"/>
            <wp:positionH relativeFrom="column">
              <wp:posOffset>4324350</wp:posOffset>
            </wp:positionH>
            <wp:positionV relativeFrom="paragraph">
              <wp:posOffset>0</wp:posOffset>
            </wp:positionV>
            <wp:extent cx="1848485" cy="110871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47F">
        <w:t>When the recording begins, a timer will also start; click “Stop Recording” when the presenter has finished.</w:t>
      </w:r>
    </w:p>
    <w:p w14:paraId="1074310B" w14:textId="465611D1" w:rsidR="00094559" w:rsidRDefault="00094559" w:rsidP="008A2C98">
      <w:pPr>
        <w:pStyle w:val="HSBodyTextRoman"/>
      </w:pPr>
    </w:p>
    <w:p w14:paraId="548A1E01" w14:textId="2C8BF789" w:rsidR="00094559" w:rsidRDefault="00094559" w:rsidP="008A2C98">
      <w:pPr>
        <w:pStyle w:val="HSBodyTextRoman"/>
      </w:pPr>
    </w:p>
    <w:p w14:paraId="482F8929" w14:textId="127673D7" w:rsidR="00776616" w:rsidRDefault="00776616" w:rsidP="008A2C98">
      <w:pPr>
        <w:pStyle w:val="HSBodyTextRoman"/>
      </w:pPr>
    </w:p>
    <w:p w14:paraId="51ADF03E" w14:textId="3AC2A698" w:rsidR="00094559" w:rsidRDefault="00094559" w:rsidP="008A2C98">
      <w:pPr>
        <w:pStyle w:val="HSBodyTextRoman"/>
      </w:pPr>
    </w:p>
    <w:p w14:paraId="13CBD3C8" w14:textId="0D0F51EA" w:rsidR="00A06C46" w:rsidRDefault="00A06C46" w:rsidP="008A2C98">
      <w:pPr>
        <w:pStyle w:val="HSBodyTextRoman"/>
      </w:pPr>
    </w:p>
    <w:p w14:paraId="4E7D78F8" w14:textId="03D97106" w:rsidR="000B3476" w:rsidRDefault="000B3476" w:rsidP="00A06C46">
      <w:pPr>
        <w:pStyle w:val="HSBodyTextRoman"/>
      </w:pPr>
    </w:p>
    <w:p w14:paraId="46BC2E53" w14:textId="55AE69D6" w:rsidR="00A06C46" w:rsidRPr="0082047F" w:rsidRDefault="000B3476" w:rsidP="0082047F">
      <w:pPr>
        <w:pStyle w:val="HSBodyTextLista"/>
        <w:numPr>
          <w:ilvl w:val="0"/>
          <w:numId w:val="0"/>
        </w:numPr>
        <w:ind w:left="1080"/>
      </w:pPr>
      <w:r>
        <w:t xml:space="preserve"> </w:t>
      </w:r>
    </w:p>
    <w:p w14:paraId="3EA9E72F" w14:textId="4C57E300" w:rsidR="00D3373C" w:rsidRDefault="00D3373C" w:rsidP="008E4EA6">
      <w:pPr>
        <w:pStyle w:val="HSBodyTextLista"/>
        <w:numPr>
          <w:ilvl w:val="0"/>
          <w:numId w:val="0"/>
        </w:numPr>
      </w:pPr>
    </w:p>
    <w:p w14:paraId="49D5F81A" w14:textId="62AC5243" w:rsidR="0082047F" w:rsidRDefault="0082047F" w:rsidP="00D3373C">
      <w:pPr>
        <w:pStyle w:val="HSBodyTextList1"/>
      </w:pPr>
      <w:r>
        <w:rPr>
          <w:rFonts w:cs="Times"/>
          <w:noProof/>
        </w:rPr>
        <w:drawing>
          <wp:anchor distT="0" distB="0" distL="114300" distR="114300" simplePos="0" relativeHeight="251687936" behindDoc="0" locked="0" layoutInCell="1" allowOverlap="1" wp14:anchorId="15A7040F" wp14:editId="7E5DF6A8">
            <wp:simplePos x="0" y="0"/>
            <wp:positionH relativeFrom="column">
              <wp:posOffset>4344035</wp:posOffset>
            </wp:positionH>
            <wp:positionV relativeFrom="paragraph">
              <wp:posOffset>33020</wp:posOffset>
            </wp:positionV>
            <wp:extent cx="1828800" cy="1097280"/>
            <wp:effectExtent l="0" t="0" r="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will be asked to confirm that you wish to stop recording; choose the appropriate response.</w:t>
      </w:r>
      <w:r w:rsidR="000B3476" w:rsidRPr="00094559">
        <w:t xml:space="preserve"> </w:t>
      </w:r>
    </w:p>
    <w:p w14:paraId="753442C1" w14:textId="77777777" w:rsidR="0082047F" w:rsidRDefault="0082047F" w:rsidP="0082047F">
      <w:pPr>
        <w:pStyle w:val="HSBodyTextList1"/>
        <w:numPr>
          <w:ilvl w:val="0"/>
          <w:numId w:val="0"/>
        </w:numPr>
      </w:pPr>
    </w:p>
    <w:p w14:paraId="1D645262" w14:textId="77777777" w:rsidR="0082047F" w:rsidRDefault="0082047F" w:rsidP="0082047F">
      <w:pPr>
        <w:pStyle w:val="HSBodyTextList1"/>
        <w:numPr>
          <w:ilvl w:val="0"/>
          <w:numId w:val="0"/>
        </w:numPr>
      </w:pPr>
    </w:p>
    <w:p w14:paraId="22F25FD3" w14:textId="77777777" w:rsidR="0082047F" w:rsidRDefault="0082047F" w:rsidP="0082047F">
      <w:pPr>
        <w:pStyle w:val="HSBodyTextList1"/>
        <w:numPr>
          <w:ilvl w:val="0"/>
          <w:numId w:val="0"/>
        </w:numPr>
      </w:pPr>
    </w:p>
    <w:p w14:paraId="77847A7C" w14:textId="77777777" w:rsidR="0082047F" w:rsidRDefault="0082047F" w:rsidP="0082047F">
      <w:pPr>
        <w:pStyle w:val="HSBodyTextList1"/>
        <w:numPr>
          <w:ilvl w:val="0"/>
          <w:numId w:val="0"/>
        </w:numPr>
      </w:pPr>
    </w:p>
    <w:p w14:paraId="4BB6DD65" w14:textId="77777777" w:rsidR="0082047F" w:rsidRDefault="0082047F" w:rsidP="0082047F">
      <w:pPr>
        <w:pStyle w:val="HSBodyTextList1"/>
        <w:numPr>
          <w:ilvl w:val="0"/>
          <w:numId w:val="0"/>
        </w:numPr>
      </w:pPr>
    </w:p>
    <w:p w14:paraId="5695281A" w14:textId="77777777" w:rsidR="0082047F" w:rsidRDefault="0082047F" w:rsidP="0082047F">
      <w:pPr>
        <w:pStyle w:val="HSBodyTextList1"/>
        <w:numPr>
          <w:ilvl w:val="0"/>
          <w:numId w:val="0"/>
        </w:numPr>
      </w:pPr>
    </w:p>
    <w:p w14:paraId="67664D22" w14:textId="0FD0EE5C" w:rsidR="0082047F" w:rsidRDefault="0082047F" w:rsidP="0082047F">
      <w:pPr>
        <w:pStyle w:val="HSBodyTextList1"/>
        <w:numPr>
          <w:ilvl w:val="0"/>
          <w:numId w:val="0"/>
        </w:numPr>
      </w:pPr>
    </w:p>
    <w:p w14:paraId="5BA13667" w14:textId="15B00D10" w:rsidR="0082047F" w:rsidRDefault="0082047F" w:rsidP="0082047F">
      <w:pPr>
        <w:pStyle w:val="HSBodyTextList1"/>
        <w:numPr>
          <w:ilvl w:val="0"/>
          <w:numId w:val="0"/>
        </w:numPr>
      </w:pPr>
    </w:p>
    <w:p w14:paraId="6FB1BC48" w14:textId="3CE081A3" w:rsidR="000B3476" w:rsidRPr="00094559" w:rsidRDefault="0082047F" w:rsidP="00D3373C">
      <w:pPr>
        <w:pStyle w:val="HSBodyTextList1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6428E78" wp14:editId="41C3C943">
            <wp:simplePos x="0" y="0"/>
            <wp:positionH relativeFrom="column">
              <wp:posOffset>4337050</wp:posOffset>
            </wp:positionH>
            <wp:positionV relativeFrom="paragraph">
              <wp:posOffset>32385</wp:posOffset>
            </wp:positionV>
            <wp:extent cx="1828800" cy="10972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aching Recording Finishin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Don’t remove the USB drive until the “Start” page is displayed again. If you remove the USB drive before this point, the </w:t>
      </w:r>
      <w:r w:rsidR="00E55FC9">
        <w:t xml:space="preserve">entire </w:t>
      </w:r>
      <w:r>
        <w:t>recording will be lost.</w:t>
      </w:r>
    </w:p>
    <w:p w14:paraId="10910235" w14:textId="1EE392E5" w:rsidR="000B3476" w:rsidRDefault="000B3476" w:rsidP="000B3476">
      <w:pPr>
        <w:widowControl w:val="0"/>
        <w:autoSpaceDE w:val="0"/>
        <w:autoSpaceDN w:val="0"/>
        <w:adjustRightInd w:val="0"/>
        <w:spacing w:line="276" w:lineRule="exact"/>
        <w:rPr>
          <w:rFonts w:ascii="Arial" w:hAnsi="Arial" w:cs="Arial"/>
          <w:sz w:val="20"/>
          <w:szCs w:val="20"/>
        </w:rPr>
      </w:pPr>
    </w:p>
    <w:p w14:paraId="1B8714E4" w14:textId="1BA16544" w:rsidR="0082047F" w:rsidRDefault="0082047F" w:rsidP="000B3476">
      <w:pPr>
        <w:widowControl w:val="0"/>
        <w:autoSpaceDE w:val="0"/>
        <w:autoSpaceDN w:val="0"/>
        <w:adjustRightInd w:val="0"/>
        <w:spacing w:line="276" w:lineRule="exact"/>
        <w:rPr>
          <w:rFonts w:ascii="Arial" w:hAnsi="Arial" w:cs="Arial"/>
          <w:sz w:val="20"/>
          <w:szCs w:val="20"/>
        </w:rPr>
      </w:pPr>
    </w:p>
    <w:p w14:paraId="19B6970E" w14:textId="1AD3891F" w:rsidR="0082047F" w:rsidRDefault="0082047F" w:rsidP="000B3476">
      <w:pPr>
        <w:widowControl w:val="0"/>
        <w:autoSpaceDE w:val="0"/>
        <w:autoSpaceDN w:val="0"/>
        <w:adjustRightInd w:val="0"/>
        <w:spacing w:line="276" w:lineRule="exact"/>
        <w:rPr>
          <w:rFonts w:ascii="Arial" w:hAnsi="Arial" w:cs="Arial"/>
          <w:sz w:val="20"/>
          <w:szCs w:val="20"/>
        </w:rPr>
      </w:pPr>
    </w:p>
    <w:p w14:paraId="40402E5F" w14:textId="6EC21631" w:rsidR="0082047F" w:rsidRDefault="0082047F" w:rsidP="000B3476">
      <w:pPr>
        <w:widowControl w:val="0"/>
        <w:autoSpaceDE w:val="0"/>
        <w:autoSpaceDN w:val="0"/>
        <w:adjustRightInd w:val="0"/>
        <w:spacing w:line="276" w:lineRule="exact"/>
        <w:rPr>
          <w:rFonts w:ascii="Arial" w:hAnsi="Arial" w:cs="Arial"/>
          <w:sz w:val="20"/>
          <w:szCs w:val="20"/>
        </w:rPr>
      </w:pPr>
    </w:p>
    <w:p w14:paraId="446C2436" w14:textId="50307542" w:rsidR="0082047F" w:rsidRDefault="0082047F" w:rsidP="000B3476">
      <w:pPr>
        <w:widowControl w:val="0"/>
        <w:autoSpaceDE w:val="0"/>
        <w:autoSpaceDN w:val="0"/>
        <w:adjustRightInd w:val="0"/>
        <w:spacing w:line="276" w:lineRule="exact"/>
        <w:rPr>
          <w:rFonts w:ascii="Arial" w:hAnsi="Arial" w:cs="Arial"/>
          <w:sz w:val="20"/>
          <w:szCs w:val="20"/>
        </w:rPr>
      </w:pPr>
    </w:p>
    <w:p w14:paraId="76D1A81B" w14:textId="05C67D15" w:rsidR="0082047F" w:rsidRDefault="0082047F" w:rsidP="000B3476">
      <w:pPr>
        <w:widowControl w:val="0"/>
        <w:autoSpaceDE w:val="0"/>
        <w:autoSpaceDN w:val="0"/>
        <w:adjustRightInd w:val="0"/>
        <w:spacing w:line="276" w:lineRule="exact"/>
        <w:rPr>
          <w:rFonts w:ascii="Arial" w:hAnsi="Arial" w:cs="Arial"/>
          <w:sz w:val="20"/>
          <w:szCs w:val="20"/>
        </w:rPr>
      </w:pPr>
    </w:p>
    <w:p w14:paraId="2AB93452" w14:textId="5E01A4E0" w:rsidR="0082047F" w:rsidRDefault="0082047F" w:rsidP="000B3476">
      <w:pPr>
        <w:widowControl w:val="0"/>
        <w:autoSpaceDE w:val="0"/>
        <w:autoSpaceDN w:val="0"/>
        <w:adjustRightInd w:val="0"/>
        <w:spacing w:line="276" w:lineRule="exact"/>
        <w:rPr>
          <w:rFonts w:ascii="Arial" w:hAnsi="Arial" w:cs="Arial"/>
          <w:sz w:val="20"/>
          <w:szCs w:val="20"/>
        </w:rPr>
      </w:pPr>
    </w:p>
    <w:p w14:paraId="260E5C09" w14:textId="5311ED2B" w:rsidR="000B3476" w:rsidRDefault="0082047F" w:rsidP="00D3373C">
      <w:pPr>
        <w:pStyle w:val="HSBodyTextList1"/>
      </w:pPr>
      <w:r>
        <w:rPr>
          <w:rFonts w:cs="Times"/>
          <w:noProof/>
        </w:rPr>
        <w:drawing>
          <wp:anchor distT="0" distB="0" distL="114300" distR="114300" simplePos="0" relativeHeight="251689984" behindDoc="0" locked="0" layoutInCell="1" allowOverlap="1" wp14:anchorId="05A30FF5" wp14:editId="667CB856">
            <wp:simplePos x="0" y="0"/>
            <wp:positionH relativeFrom="column">
              <wp:posOffset>4318000</wp:posOffset>
            </wp:positionH>
            <wp:positionV relativeFrom="paragraph">
              <wp:posOffset>5715</wp:posOffset>
            </wp:positionV>
            <wp:extent cx="1828165" cy="1097280"/>
            <wp:effectExtent l="0" t="0" r="63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aching Recording Critical Erro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the “Critical Error” screen displays at any point, contact the ITS</w:t>
      </w:r>
      <w:r w:rsidR="00A87522">
        <w:t xml:space="preserve"> Support Center at ext. 40</w:t>
      </w:r>
      <w:r w:rsidR="00980F78">
        <w:t>01</w:t>
      </w:r>
      <w:bookmarkStart w:id="0" w:name="_GoBack"/>
      <w:bookmarkEnd w:id="0"/>
      <w:r w:rsidR="00CB252D">
        <w:t>.</w:t>
      </w:r>
    </w:p>
    <w:p w14:paraId="25AB18A3" w14:textId="3BD2A5CA" w:rsidR="00B83EAA" w:rsidRDefault="00B83EAA" w:rsidP="00B83EAA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sectPr w:rsidR="00B83EAA" w:rsidSect="005509B5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68BDA" w14:textId="77777777" w:rsidR="00141642" w:rsidRDefault="00141642">
      <w:r>
        <w:separator/>
      </w:r>
    </w:p>
  </w:endnote>
  <w:endnote w:type="continuationSeparator" w:id="0">
    <w:p w14:paraId="1872EEAA" w14:textId="77777777" w:rsidR="00141642" w:rsidRDefault="00141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2E780" w14:textId="412B56A7" w:rsidR="00EF5F4D" w:rsidRPr="00792EAA" w:rsidRDefault="00B61B67" w:rsidP="005509B5">
    <w:pPr>
      <w:pStyle w:val="Footer"/>
      <w:pBdr>
        <w:top w:val="single" w:sz="4" w:space="1" w:color="D9D9D9" w:themeColor="background1" w:themeShade="D9"/>
      </w:pBdr>
      <w:tabs>
        <w:tab w:val="clear" w:pos="8640"/>
        <w:tab w:val="right" w:pos="9360"/>
      </w:tabs>
      <w:rPr>
        <w:rFonts w:cstheme="minorHAnsi"/>
        <w:sz w:val="16"/>
      </w:rPr>
    </w:pPr>
    <w:r>
      <w:rPr>
        <w:rFonts w:cstheme="minorHAnsi"/>
        <w:sz w:val="16"/>
      </w:rPr>
      <w:t>Preaching Lab Recording Instructions</w:t>
    </w:r>
    <w:r w:rsidR="00EF5F4D" w:rsidRPr="00792EAA">
      <w:rPr>
        <w:rFonts w:cstheme="minorHAnsi"/>
        <w:sz w:val="16"/>
      </w:rPr>
      <w:tab/>
      <w:t xml:space="preserve">Created on </w:t>
    </w:r>
    <w:r w:rsidR="00EF5F4D" w:rsidRPr="00792EAA">
      <w:rPr>
        <w:rFonts w:cstheme="minorHAnsi"/>
        <w:sz w:val="16"/>
      </w:rPr>
      <w:fldChar w:fldCharType="begin"/>
    </w:r>
    <w:r w:rsidR="00EF5F4D" w:rsidRPr="00792EAA">
      <w:rPr>
        <w:rFonts w:cstheme="minorHAnsi"/>
        <w:sz w:val="16"/>
      </w:rPr>
      <w:instrText xml:space="preserve"> CREATEDATE </w:instrText>
    </w:r>
    <w:r w:rsidR="00EF5F4D" w:rsidRPr="00792EAA">
      <w:rPr>
        <w:rFonts w:cstheme="minorHAnsi"/>
        <w:sz w:val="16"/>
      </w:rPr>
      <w:fldChar w:fldCharType="separate"/>
    </w:r>
    <w:r w:rsidR="007A76A2">
      <w:rPr>
        <w:rFonts w:cstheme="minorHAnsi"/>
        <w:noProof/>
        <w:sz w:val="16"/>
      </w:rPr>
      <w:t>2/18/2016 3:22:00 PM</w:t>
    </w:r>
    <w:r w:rsidR="00EF5F4D" w:rsidRPr="00792EAA">
      <w:rPr>
        <w:rFonts w:cstheme="minorHAnsi"/>
        <w:sz w:val="16"/>
      </w:rPr>
      <w:fldChar w:fldCharType="end"/>
    </w:r>
    <w:r w:rsidR="00EF5F4D" w:rsidRPr="00792EAA">
      <w:rPr>
        <w:rFonts w:cstheme="minorHAnsi"/>
        <w:sz w:val="16"/>
      </w:rPr>
      <w:tab/>
      <w:t xml:space="preserve">Page </w:t>
    </w:r>
    <w:r w:rsidR="00EF5F4D" w:rsidRPr="00792EAA">
      <w:rPr>
        <w:rFonts w:cstheme="minorHAnsi"/>
        <w:sz w:val="16"/>
      </w:rPr>
      <w:fldChar w:fldCharType="begin"/>
    </w:r>
    <w:r w:rsidR="00EF5F4D" w:rsidRPr="00792EAA">
      <w:rPr>
        <w:rFonts w:cstheme="minorHAnsi"/>
        <w:sz w:val="16"/>
      </w:rPr>
      <w:instrText xml:space="preserve"> PAGE </w:instrText>
    </w:r>
    <w:r w:rsidR="00EF5F4D" w:rsidRPr="00792EAA">
      <w:rPr>
        <w:rFonts w:cstheme="minorHAnsi"/>
        <w:sz w:val="16"/>
      </w:rPr>
      <w:fldChar w:fldCharType="separate"/>
    </w:r>
    <w:r w:rsidR="007A76A2">
      <w:rPr>
        <w:rFonts w:cstheme="minorHAnsi"/>
        <w:noProof/>
        <w:sz w:val="16"/>
      </w:rPr>
      <w:t>1</w:t>
    </w:r>
    <w:r w:rsidR="00EF5F4D" w:rsidRPr="00792EAA">
      <w:rPr>
        <w:rFonts w:cstheme="minorHAnsi"/>
        <w:sz w:val="16"/>
      </w:rPr>
      <w:fldChar w:fldCharType="end"/>
    </w:r>
    <w:r w:rsidR="00EF5F4D" w:rsidRPr="00792EAA">
      <w:rPr>
        <w:rFonts w:cstheme="minorHAnsi"/>
        <w:sz w:val="16"/>
      </w:rPr>
      <w:t xml:space="preserve"> of </w:t>
    </w:r>
    <w:r w:rsidR="00EF5F4D" w:rsidRPr="00792EAA">
      <w:rPr>
        <w:rFonts w:cstheme="minorHAnsi"/>
        <w:sz w:val="16"/>
      </w:rPr>
      <w:fldChar w:fldCharType="begin"/>
    </w:r>
    <w:r w:rsidR="00EF5F4D" w:rsidRPr="00792EAA">
      <w:rPr>
        <w:rFonts w:cstheme="minorHAnsi"/>
        <w:sz w:val="16"/>
      </w:rPr>
      <w:instrText xml:space="preserve"> NUMPAGES </w:instrText>
    </w:r>
    <w:r w:rsidR="00EF5F4D" w:rsidRPr="00792EAA">
      <w:rPr>
        <w:rFonts w:cstheme="minorHAnsi"/>
        <w:sz w:val="16"/>
      </w:rPr>
      <w:fldChar w:fldCharType="separate"/>
    </w:r>
    <w:r w:rsidR="007A76A2">
      <w:rPr>
        <w:rFonts w:cstheme="minorHAnsi"/>
        <w:noProof/>
        <w:sz w:val="16"/>
      </w:rPr>
      <w:t>2</w:t>
    </w:r>
    <w:r w:rsidR="00EF5F4D" w:rsidRPr="00792EAA">
      <w:rPr>
        <w:rFonts w:cstheme="minorHAnsi"/>
        <w:sz w:val="16"/>
      </w:rPr>
      <w:fldChar w:fldCharType="end"/>
    </w:r>
  </w:p>
  <w:p w14:paraId="6B07E27A" w14:textId="77777777" w:rsidR="00EF5F4D" w:rsidRPr="00792EAA" w:rsidRDefault="00EF5F4D" w:rsidP="005509B5">
    <w:pPr>
      <w:pStyle w:val="Footer"/>
      <w:pBdr>
        <w:top w:val="single" w:sz="4" w:space="1" w:color="D9D9D9" w:themeColor="background1" w:themeShade="D9"/>
      </w:pBdr>
      <w:tabs>
        <w:tab w:val="clear" w:pos="8640"/>
        <w:tab w:val="right" w:pos="9360"/>
      </w:tabs>
      <w:rPr>
        <w:rFonts w:cstheme="minorHAnsi"/>
        <w:sz w:val="16"/>
      </w:rPr>
    </w:pPr>
  </w:p>
  <w:p w14:paraId="28885F61" w14:textId="443BE37F" w:rsidR="00EF5F4D" w:rsidRPr="00792EAA" w:rsidRDefault="00EF5F4D" w:rsidP="005509B5">
    <w:pPr>
      <w:pStyle w:val="Footer"/>
      <w:pBdr>
        <w:top w:val="single" w:sz="4" w:space="1" w:color="D9D9D9" w:themeColor="background1" w:themeShade="D9"/>
      </w:pBdr>
      <w:tabs>
        <w:tab w:val="clear" w:pos="8640"/>
        <w:tab w:val="right" w:pos="9360"/>
      </w:tabs>
      <w:jc w:val="right"/>
      <w:rPr>
        <w:rFonts w:cstheme="minorHAnsi"/>
        <w:sz w:val="12"/>
      </w:rPr>
    </w:pPr>
    <w:r w:rsidRPr="00792EAA">
      <w:rPr>
        <w:rFonts w:cstheme="minorHAnsi"/>
        <w:sz w:val="12"/>
      </w:rPr>
      <w:fldChar w:fldCharType="begin"/>
    </w:r>
    <w:r w:rsidRPr="00792EAA">
      <w:rPr>
        <w:rFonts w:cstheme="minorHAnsi"/>
        <w:sz w:val="12"/>
      </w:rPr>
      <w:instrText xml:space="preserve"> FILENAME \p </w:instrText>
    </w:r>
    <w:r w:rsidRPr="00792EAA">
      <w:rPr>
        <w:rFonts w:cstheme="minorHAnsi"/>
        <w:sz w:val="12"/>
      </w:rPr>
      <w:fldChar w:fldCharType="separate"/>
    </w:r>
    <w:r w:rsidR="007A76A2">
      <w:rPr>
        <w:rFonts w:cstheme="minorHAnsi"/>
        <w:noProof/>
        <w:sz w:val="12"/>
      </w:rPr>
      <w:t>X:\Technology Services\Instructional Technology\Help Sheets\Preaching Lab Controls\HELP_SHEET-Preaching_Labs-Preaching_Lab_Recording_Instructions-February_2016.docx</w:t>
    </w:r>
    <w:r w:rsidRPr="00792EAA">
      <w:rPr>
        <w:rFonts w:cstheme="minorHAnsi"/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EDA4A" w14:textId="77777777" w:rsidR="00141642" w:rsidRDefault="00141642">
      <w:r>
        <w:separator/>
      </w:r>
    </w:p>
  </w:footnote>
  <w:footnote w:type="continuationSeparator" w:id="0">
    <w:p w14:paraId="7A5BBB52" w14:textId="77777777" w:rsidR="00141642" w:rsidRDefault="001416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2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3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3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5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3F86107"/>
    <w:multiLevelType w:val="multilevel"/>
    <w:tmpl w:val="D7C412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5DD25C3"/>
    <w:multiLevelType w:val="multilevel"/>
    <w:tmpl w:val="0648587E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6970FFD"/>
    <w:multiLevelType w:val="multilevel"/>
    <w:tmpl w:val="7772BC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6E11A38"/>
    <w:multiLevelType w:val="hybridMultilevel"/>
    <w:tmpl w:val="22E89B90"/>
    <w:lvl w:ilvl="0" w:tplc="67F23E08">
      <w:start w:val="1"/>
      <w:numFmt w:val="decimal"/>
      <w:pStyle w:val="HSBodyTextList1"/>
      <w:lvlText w:val="%1."/>
      <w:lvlJc w:val="left"/>
      <w:pPr>
        <w:ind w:left="360" w:hanging="360"/>
      </w:pPr>
    </w:lvl>
    <w:lvl w:ilvl="1" w:tplc="04090019">
      <w:start w:val="1"/>
      <w:numFmt w:val="lowerLetter"/>
      <w:pStyle w:val="HSBodyTextLista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FDA5654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5FA3D18"/>
    <w:multiLevelType w:val="hybridMultilevel"/>
    <w:tmpl w:val="1E283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106E48"/>
    <w:multiLevelType w:val="multilevel"/>
    <w:tmpl w:val="E56C22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82" w:hanging="7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B9F5E2F"/>
    <w:multiLevelType w:val="multilevel"/>
    <w:tmpl w:val="AE7C65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BA69E3"/>
    <w:multiLevelType w:val="hybridMultilevel"/>
    <w:tmpl w:val="0F349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FD3E86"/>
    <w:multiLevelType w:val="multilevel"/>
    <w:tmpl w:val="FABC7FB2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A7F5379"/>
    <w:multiLevelType w:val="multilevel"/>
    <w:tmpl w:val="B9B4B48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3F130E5"/>
    <w:multiLevelType w:val="multilevel"/>
    <w:tmpl w:val="D7C412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A584FD6"/>
    <w:multiLevelType w:val="multilevel"/>
    <w:tmpl w:val="CAA265A6"/>
    <w:lvl w:ilvl="0">
      <w:start w:val="1"/>
      <w:numFmt w:val="decimal"/>
      <w:pStyle w:val="Heading1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37F71A5"/>
    <w:multiLevelType w:val="hybridMultilevel"/>
    <w:tmpl w:val="8E9A4D96"/>
    <w:lvl w:ilvl="0" w:tplc="9612CAA4">
      <w:start w:val="1"/>
      <w:numFmt w:val="bullet"/>
      <w:pStyle w:val="HSBodyTextMainLis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</w:rPr>
    </w:lvl>
    <w:lvl w:ilvl="1" w:tplc="AA200D8A">
      <w:start w:val="1"/>
      <w:numFmt w:val="bullet"/>
      <w:pStyle w:val="HSBodyTextSecondaryLis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HSBodyTextTertiaryLis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865920"/>
    <w:multiLevelType w:val="multilevel"/>
    <w:tmpl w:val="479823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E6D5221"/>
    <w:multiLevelType w:val="multilevel"/>
    <w:tmpl w:val="E3A611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35877E4"/>
    <w:multiLevelType w:val="multilevel"/>
    <w:tmpl w:val="BAACCF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C8212AD"/>
    <w:multiLevelType w:val="hybridMultilevel"/>
    <w:tmpl w:val="4606A908"/>
    <w:lvl w:ilvl="0" w:tplc="0196429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99434B6">
      <w:start w:val="1"/>
      <w:numFmt w:val="upp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C861613"/>
    <w:multiLevelType w:val="multilevel"/>
    <w:tmpl w:val="74A0B5D4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F1A1582"/>
    <w:multiLevelType w:val="multilevel"/>
    <w:tmpl w:val="AEA0E4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B5960D2"/>
    <w:multiLevelType w:val="multilevel"/>
    <w:tmpl w:val="479823B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2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B780076"/>
    <w:multiLevelType w:val="multilevel"/>
    <w:tmpl w:val="B2D65E64"/>
    <w:lvl w:ilvl="0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C0104E3"/>
    <w:multiLevelType w:val="hybridMultilevel"/>
    <w:tmpl w:val="70BC367C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15"/>
  </w:num>
  <w:num w:numId="4">
    <w:abstractNumId w:val="32"/>
  </w:num>
  <w:num w:numId="5">
    <w:abstractNumId w:val="14"/>
  </w:num>
  <w:num w:numId="6">
    <w:abstractNumId w:val="19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28"/>
  </w:num>
  <w:num w:numId="12">
    <w:abstractNumId w:val="11"/>
  </w:num>
  <w:num w:numId="13">
    <w:abstractNumId w:val="26"/>
  </w:num>
  <w:num w:numId="14">
    <w:abstractNumId w:val="30"/>
  </w:num>
  <w:num w:numId="15">
    <w:abstractNumId w:val="24"/>
  </w:num>
  <w:num w:numId="16">
    <w:abstractNumId w:val="29"/>
  </w:num>
  <w:num w:numId="17">
    <w:abstractNumId w:val="21"/>
  </w:num>
  <w:num w:numId="18">
    <w:abstractNumId w:val="10"/>
  </w:num>
  <w:num w:numId="19">
    <w:abstractNumId w:val="16"/>
  </w:num>
  <w:num w:numId="20">
    <w:abstractNumId w:val="20"/>
  </w:num>
  <w:num w:numId="21">
    <w:abstractNumId w:val="17"/>
  </w:num>
  <w:num w:numId="22">
    <w:abstractNumId w:val="25"/>
  </w:num>
  <w:num w:numId="23">
    <w:abstractNumId w:val="12"/>
  </w:num>
  <w:num w:numId="24">
    <w:abstractNumId w:val="31"/>
  </w:num>
  <w:num w:numId="25">
    <w:abstractNumId w:val="22"/>
  </w:num>
  <w:num w:numId="26">
    <w:abstractNumId w:val="13"/>
  </w:num>
  <w:num w:numId="27">
    <w:abstractNumId w:val="13"/>
  </w:num>
  <w:num w:numId="28">
    <w:abstractNumId w:val="13"/>
  </w:num>
  <w:num w:numId="29">
    <w:abstractNumId w:val="23"/>
  </w:num>
  <w:num w:numId="30">
    <w:abstractNumId w:val="23"/>
  </w:num>
  <w:num w:numId="31">
    <w:abstractNumId w:val="0"/>
  </w:num>
  <w:num w:numId="32">
    <w:abstractNumId w:val="1"/>
  </w:num>
  <w:num w:numId="33">
    <w:abstractNumId w:val="2"/>
  </w:num>
  <w:num w:numId="34">
    <w:abstractNumId w:val="3"/>
  </w:num>
  <w:num w:numId="35">
    <w:abstractNumId w:val="4"/>
  </w:num>
  <w:num w:numId="36">
    <w:abstractNumId w:val="5"/>
  </w:num>
  <w:num w:numId="37">
    <w:abstractNumId w:val="6"/>
  </w:num>
  <w:num w:numId="38">
    <w:abstractNumId w:val="7"/>
  </w:num>
  <w:num w:numId="39">
    <w:abstractNumId w:val="8"/>
  </w:num>
  <w:num w:numId="40">
    <w:abstractNumId w:val="9"/>
  </w:num>
  <w:num w:numId="41">
    <w:abstractNumId w:val="13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555"/>
    <w:rsid w:val="00094559"/>
    <w:rsid w:val="00097555"/>
    <w:rsid w:val="000A42FC"/>
    <w:rsid w:val="000B3476"/>
    <w:rsid w:val="000B6B80"/>
    <w:rsid w:val="0011596A"/>
    <w:rsid w:val="00126625"/>
    <w:rsid w:val="00141642"/>
    <w:rsid w:val="001B63C6"/>
    <w:rsid w:val="001B788A"/>
    <w:rsid w:val="001E3F51"/>
    <w:rsid w:val="001F07FB"/>
    <w:rsid w:val="002266F0"/>
    <w:rsid w:val="002A3C68"/>
    <w:rsid w:val="002C5425"/>
    <w:rsid w:val="002F4338"/>
    <w:rsid w:val="002F4EF6"/>
    <w:rsid w:val="003A538B"/>
    <w:rsid w:val="003B3FD4"/>
    <w:rsid w:val="003B5F3F"/>
    <w:rsid w:val="003E00FA"/>
    <w:rsid w:val="004B0F4B"/>
    <w:rsid w:val="00535DC7"/>
    <w:rsid w:val="005509B5"/>
    <w:rsid w:val="005D0F02"/>
    <w:rsid w:val="00665E5D"/>
    <w:rsid w:val="0071658D"/>
    <w:rsid w:val="00763C04"/>
    <w:rsid w:val="00776616"/>
    <w:rsid w:val="007A76A2"/>
    <w:rsid w:val="007F24B4"/>
    <w:rsid w:val="0082047F"/>
    <w:rsid w:val="008A2C98"/>
    <w:rsid w:val="008E4EA6"/>
    <w:rsid w:val="00980F78"/>
    <w:rsid w:val="00A06C46"/>
    <w:rsid w:val="00A545A7"/>
    <w:rsid w:val="00A57242"/>
    <w:rsid w:val="00A71C71"/>
    <w:rsid w:val="00A87522"/>
    <w:rsid w:val="00AA0075"/>
    <w:rsid w:val="00B61B67"/>
    <w:rsid w:val="00B83EAA"/>
    <w:rsid w:val="00CB252D"/>
    <w:rsid w:val="00CC0D8C"/>
    <w:rsid w:val="00CD12B9"/>
    <w:rsid w:val="00CD4EB5"/>
    <w:rsid w:val="00D3373C"/>
    <w:rsid w:val="00E55FC9"/>
    <w:rsid w:val="00E629A4"/>
    <w:rsid w:val="00EE4ADE"/>
    <w:rsid w:val="00EF5F4D"/>
    <w:rsid w:val="00F03BE5"/>
    <w:rsid w:val="00F8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F9A2CE"/>
  <w15:docId w15:val="{B0E1C15F-16AB-488B-B3DD-CA90F00A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67EF3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qFormat/>
    <w:rsid w:val="00B96739"/>
    <w:pPr>
      <w:keepNext/>
      <w:numPr>
        <w:numId w:val="25"/>
      </w:numPr>
      <w:pBdr>
        <w:bottom w:val="single" w:sz="4" w:space="1" w:color="auto"/>
      </w:pBdr>
      <w:spacing w:before="24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86E04"/>
    <w:pPr>
      <w:keepNext/>
      <w:numPr>
        <w:ilvl w:val="1"/>
        <w:numId w:val="19"/>
      </w:numPr>
      <w:spacing w:before="24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567EF3"/>
    <w:pPr>
      <w:keepNext/>
      <w:numPr>
        <w:ilvl w:val="2"/>
        <w:numId w:val="23"/>
      </w:numPr>
      <w:spacing w:before="240"/>
      <w:outlineLvl w:val="2"/>
    </w:pPr>
    <w:rPr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67E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7EF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67EF3"/>
    <w:rPr>
      <w:sz w:val="20"/>
    </w:rPr>
  </w:style>
  <w:style w:type="character" w:customStyle="1" w:styleId="BodyTextChar">
    <w:name w:val="Body Text Char"/>
    <w:basedOn w:val="DefaultParagraphFont"/>
    <w:link w:val="BodyText"/>
    <w:rsid w:val="00567EF3"/>
    <w:rPr>
      <w:rFonts w:asciiTheme="minorHAnsi" w:hAnsiTheme="minorHAnsi"/>
      <w:szCs w:val="24"/>
    </w:rPr>
  </w:style>
  <w:style w:type="character" w:customStyle="1" w:styleId="Heading1Char">
    <w:name w:val="Heading 1 Char"/>
    <w:basedOn w:val="DefaultParagraphFont"/>
    <w:link w:val="Heading1"/>
    <w:rsid w:val="00B96739"/>
    <w:rPr>
      <w:rFonts w:asciiTheme="minorHAnsi" w:hAnsi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D86E04"/>
    <w:rPr>
      <w:rFonts w:asciiTheme="minorHAnsi" w:hAnsiTheme="minorHAnsi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22342B"/>
    <w:rPr>
      <w:rFonts w:asciiTheme="minorHAnsi" w:hAnsiTheme="minorHAnsi"/>
      <w:bCs/>
      <w:i/>
      <w:szCs w:val="26"/>
    </w:rPr>
  </w:style>
  <w:style w:type="character" w:styleId="CommentReference">
    <w:name w:val="annotation reference"/>
    <w:basedOn w:val="DefaultParagraphFont"/>
    <w:rsid w:val="00567EF3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7EF3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67EF3"/>
  </w:style>
  <w:style w:type="paragraph" w:styleId="CommentSubject">
    <w:name w:val="annotation subject"/>
    <w:basedOn w:val="CommentText"/>
    <w:next w:val="CommentText"/>
    <w:link w:val="CommentSubjectChar"/>
    <w:rsid w:val="00567EF3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7EF3"/>
    <w:rPr>
      <w:rFonts w:asciiTheme="minorHAnsi" w:hAnsiTheme="minorHAnsi"/>
      <w:b/>
      <w:bCs/>
    </w:rPr>
  </w:style>
  <w:style w:type="paragraph" w:styleId="Footer">
    <w:name w:val="footer"/>
    <w:basedOn w:val="Normal"/>
    <w:link w:val="FooterChar"/>
    <w:uiPriority w:val="99"/>
    <w:rsid w:val="00567E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EF3"/>
    <w:rPr>
      <w:rFonts w:asciiTheme="minorHAnsi" w:hAnsiTheme="minorHAnsi"/>
      <w:sz w:val="24"/>
      <w:szCs w:val="24"/>
    </w:rPr>
  </w:style>
  <w:style w:type="paragraph" w:styleId="Header">
    <w:name w:val="header"/>
    <w:basedOn w:val="Normal"/>
    <w:link w:val="HeaderChar"/>
    <w:rsid w:val="00567E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7EF3"/>
    <w:rPr>
      <w:rFonts w:asciiTheme="minorHAnsi" w:hAnsiTheme="minorHAns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7EF3"/>
    <w:rPr>
      <w:color w:val="0000FF" w:themeColor="hyperlink"/>
      <w:u w:val="single"/>
    </w:rPr>
  </w:style>
  <w:style w:type="character" w:customStyle="1" w:styleId="Level2">
    <w:name w:val="Level 2"/>
    <w:basedOn w:val="DefaultParagraphFont"/>
    <w:rsid w:val="00567EF3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rsid w:val="00567EF3"/>
    <w:pPr>
      <w:ind w:left="720"/>
      <w:contextualSpacing/>
    </w:pPr>
  </w:style>
  <w:style w:type="character" w:styleId="PageNumber">
    <w:name w:val="page number"/>
    <w:basedOn w:val="DefaultParagraphFont"/>
    <w:rsid w:val="00567EF3"/>
  </w:style>
  <w:style w:type="table" w:styleId="TableGrid">
    <w:name w:val="Table Grid"/>
    <w:basedOn w:val="TableNormal"/>
    <w:rsid w:val="00567EF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39"/>
    <w:rsid w:val="00567EF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567EF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567EF3"/>
    <w:pPr>
      <w:spacing w:after="100"/>
      <w:ind w:left="4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7EF3"/>
    <w:pPr>
      <w:keepLines/>
      <w:numPr>
        <w:numId w:val="0"/>
      </w:numPr>
      <w:pBdr>
        <w:bottom w:val="none" w:sz="0" w:space="0" w:color="auto"/>
      </w:pBd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HSTitle">
    <w:name w:val="HS Title"/>
    <w:qFormat/>
    <w:rsid w:val="005509B5"/>
    <w:pPr>
      <w:jc w:val="right"/>
    </w:pPr>
    <w:rPr>
      <w:rFonts w:asciiTheme="minorHAnsi" w:hAnsiTheme="minorHAnsi"/>
      <w:b/>
      <w:sz w:val="28"/>
    </w:rPr>
  </w:style>
  <w:style w:type="paragraph" w:customStyle="1" w:styleId="HSBodyTextRoman">
    <w:name w:val="HS Body Text Roman"/>
    <w:qFormat/>
    <w:rsid w:val="002F4EF6"/>
    <w:rPr>
      <w:rFonts w:ascii="Times" w:hAnsi="Times"/>
      <w:noProof/>
      <w:sz w:val="22"/>
    </w:rPr>
  </w:style>
  <w:style w:type="character" w:customStyle="1" w:styleId="HSBodyTextbold">
    <w:name w:val="HS Body Text bold"/>
    <w:rsid w:val="002F4EF6"/>
    <w:rPr>
      <w:rFonts w:ascii="Times" w:hAnsi="Times" w:cs="Arial"/>
      <w:b/>
      <w:sz w:val="22"/>
    </w:rPr>
  </w:style>
  <w:style w:type="paragraph" w:customStyle="1" w:styleId="HSHeading1">
    <w:name w:val="HS Heading 1"/>
    <w:qFormat/>
    <w:rsid w:val="0071658D"/>
    <w:pPr>
      <w:spacing w:after="120"/>
    </w:pPr>
    <w:rPr>
      <w:rFonts w:asciiTheme="minorHAnsi" w:hAnsiTheme="minorHAnsi"/>
      <w:b/>
      <w:bCs/>
      <w:kern w:val="32"/>
      <w:sz w:val="28"/>
      <w:szCs w:val="32"/>
    </w:rPr>
  </w:style>
  <w:style w:type="paragraph" w:customStyle="1" w:styleId="HSHeading2">
    <w:name w:val="HS Heading 2"/>
    <w:basedOn w:val="Heading2"/>
    <w:qFormat/>
    <w:rsid w:val="0071658D"/>
    <w:pPr>
      <w:numPr>
        <w:ilvl w:val="0"/>
        <w:numId w:val="0"/>
      </w:numPr>
      <w:spacing w:before="0" w:after="120"/>
    </w:pPr>
    <w:rPr>
      <w:rFonts w:cs="Arial"/>
    </w:rPr>
  </w:style>
  <w:style w:type="paragraph" w:customStyle="1" w:styleId="HSHeading3">
    <w:name w:val="HS Heading 3"/>
    <w:basedOn w:val="Heading3"/>
    <w:qFormat/>
    <w:rsid w:val="0071658D"/>
    <w:pPr>
      <w:numPr>
        <w:ilvl w:val="0"/>
        <w:numId w:val="0"/>
      </w:numPr>
      <w:spacing w:before="0" w:after="120"/>
    </w:pPr>
    <w:rPr>
      <w:sz w:val="22"/>
    </w:rPr>
  </w:style>
  <w:style w:type="character" w:customStyle="1" w:styleId="HSBodyTextitalic">
    <w:name w:val="HS Body Text italic"/>
    <w:rsid w:val="001F07FB"/>
    <w:rPr>
      <w:rFonts w:ascii="Times" w:hAnsi="Times"/>
      <w:i/>
      <w:sz w:val="22"/>
    </w:rPr>
  </w:style>
  <w:style w:type="character" w:customStyle="1" w:styleId="HSBodyTextbolditalic">
    <w:name w:val="HS Body Text bold italic"/>
    <w:rsid w:val="001F07FB"/>
    <w:rPr>
      <w:rFonts w:ascii="Times" w:hAnsi="Times"/>
      <w:b/>
      <w:i/>
      <w:sz w:val="22"/>
    </w:rPr>
  </w:style>
  <w:style w:type="paragraph" w:customStyle="1" w:styleId="HSLevel2BodyTextroman">
    <w:name w:val="HS Level 2 Body Text roman"/>
    <w:qFormat/>
    <w:rsid w:val="00763C04"/>
    <w:pPr>
      <w:ind w:left="180"/>
    </w:pPr>
    <w:rPr>
      <w:rFonts w:ascii="Times" w:hAnsi="Times"/>
      <w:noProof/>
      <w:sz w:val="22"/>
    </w:rPr>
  </w:style>
  <w:style w:type="paragraph" w:customStyle="1" w:styleId="HSBodyTextMainList">
    <w:name w:val="HS Body Text Main List"/>
    <w:qFormat/>
    <w:rsid w:val="002266F0"/>
    <w:pPr>
      <w:numPr>
        <w:numId w:val="30"/>
      </w:numPr>
    </w:pPr>
    <w:rPr>
      <w:rFonts w:ascii="Times" w:hAnsi="Times"/>
      <w:sz w:val="22"/>
      <w:szCs w:val="22"/>
    </w:rPr>
  </w:style>
  <w:style w:type="character" w:customStyle="1" w:styleId="HSBodyTextItalic0">
    <w:name w:val="HS Body Text Italic"/>
    <w:uiPriority w:val="1"/>
    <w:qFormat/>
    <w:rsid w:val="0071658D"/>
    <w:rPr>
      <w:rFonts w:ascii="Times" w:hAnsi="Times"/>
      <w:i/>
      <w:sz w:val="22"/>
    </w:rPr>
  </w:style>
  <w:style w:type="paragraph" w:customStyle="1" w:styleId="HSBodyTextLista">
    <w:name w:val="HS Body Text List a."/>
    <w:qFormat/>
    <w:rsid w:val="000A42FC"/>
    <w:pPr>
      <w:numPr>
        <w:ilvl w:val="1"/>
        <w:numId w:val="28"/>
      </w:numPr>
    </w:pPr>
    <w:rPr>
      <w:rFonts w:ascii="Times" w:hAnsi="Times"/>
      <w:sz w:val="22"/>
      <w:szCs w:val="22"/>
    </w:rPr>
  </w:style>
  <w:style w:type="paragraph" w:customStyle="1" w:styleId="HSBodyTextList1">
    <w:name w:val="HS Body Text List 1."/>
    <w:qFormat/>
    <w:rsid w:val="000A42FC"/>
    <w:pPr>
      <w:numPr>
        <w:numId w:val="28"/>
      </w:numPr>
    </w:pPr>
    <w:rPr>
      <w:rFonts w:ascii="Times" w:hAnsi="Times"/>
      <w:sz w:val="22"/>
      <w:szCs w:val="22"/>
    </w:rPr>
  </w:style>
  <w:style w:type="paragraph" w:customStyle="1" w:styleId="HSBodyTextList1indent">
    <w:name w:val="HS Body Text List 1. indent"/>
    <w:qFormat/>
    <w:rsid w:val="000A42FC"/>
    <w:pPr>
      <w:ind w:left="360"/>
    </w:pPr>
    <w:rPr>
      <w:rFonts w:ascii="Times" w:hAnsi="Times"/>
      <w:sz w:val="22"/>
      <w:szCs w:val="22"/>
    </w:rPr>
  </w:style>
  <w:style w:type="paragraph" w:customStyle="1" w:styleId="HSBodyTextSecondaryList">
    <w:name w:val="HS Body Text Secondary List"/>
    <w:qFormat/>
    <w:rsid w:val="002266F0"/>
    <w:pPr>
      <w:numPr>
        <w:ilvl w:val="1"/>
        <w:numId w:val="30"/>
      </w:numPr>
    </w:pPr>
    <w:rPr>
      <w:rFonts w:asciiTheme="majorHAnsi" w:eastAsiaTheme="majorEastAsia" w:hAnsiTheme="majorHAnsi" w:cstheme="majorBidi"/>
      <w:sz w:val="20"/>
      <w:szCs w:val="20"/>
    </w:rPr>
  </w:style>
  <w:style w:type="paragraph" w:customStyle="1" w:styleId="HSBodyTextTertiaryList">
    <w:name w:val="HS Body Text Tertiary List"/>
    <w:basedOn w:val="HSBodyTextSecondaryList"/>
    <w:qFormat/>
    <w:rsid w:val="002266F0"/>
    <w:pPr>
      <w:numPr>
        <w:ilvl w:val="2"/>
      </w:numPr>
    </w:pPr>
    <w:rPr>
      <w:rFonts w:ascii="Times" w:hAnsi="Times"/>
      <w:sz w:val="22"/>
    </w:rPr>
  </w:style>
  <w:style w:type="paragraph" w:customStyle="1" w:styleId="HSContinuedline">
    <w:name w:val="HS Continued line"/>
    <w:qFormat/>
    <w:rsid w:val="004B0F4B"/>
    <w:pPr>
      <w:jc w:val="center"/>
    </w:pPr>
    <w:rPr>
      <w:rFonts w:ascii="Times" w:hAnsi="Times"/>
      <w:i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C0928-E7BA-4849-819C-65196630C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Janelle Hayibor</dc:creator>
  <cp:lastModifiedBy>Debbie Ellis</cp:lastModifiedBy>
  <cp:revision>2</cp:revision>
  <cp:lastPrinted>2016-02-22T14:51:00Z</cp:lastPrinted>
  <dcterms:created xsi:type="dcterms:W3CDTF">2019-02-04T17:02:00Z</dcterms:created>
  <dcterms:modified xsi:type="dcterms:W3CDTF">2019-02-04T17:02:00Z</dcterms:modified>
</cp:coreProperties>
</file>